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0C9" w:rsidRDefault="007304EE" w:rsidP="006020C9">
      <w:pPr>
        <w:spacing w:line="276" w:lineRule="auto"/>
        <w:ind w:firstLine="709"/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5AC16AD2" wp14:editId="56E95CF7">
            <wp:extent cx="5940425" cy="47417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4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4EE" w:rsidRDefault="007304EE" w:rsidP="006020C9">
      <w:pPr>
        <w:spacing w:line="276" w:lineRule="auto"/>
        <w:ind w:firstLine="709"/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47188BC4" wp14:editId="4D13C173">
            <wp:extent cx="5940425" cy="4296676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4EE" w:rsidRDefault="007304EE" w:rsidP="006020C9">
      <w:pPr>
        <w:spacing w:line="276" w:lineRule="auto"/>
        <w:ind w:firstLine="709"/>
        <w:jc w:val="both"/>
        <w:rPr>
          <w:sz w:val="28"/>
        </w:rPr>
      </w:pPr>
    </w:p>
    <w:p w:rsidR="007304EE" w:rsidRDefault="007304EE" w:rsidP="006020C9">
      <w:pPr>
        <w:spacing w:line="276" w:lineRule="auto"/>
        <w:ind w:firstLine="709"/>
        <w:jc w:val="both"/>
        <w:rPr>
          <w:sz w:val="28"/>
        </w:rPr>
      </w:pPr>
    </w:p>
    <w:p w:rsidR="007304EE" w:rsidRDefault="007304EE" w:rsidP="007304EE">
      <w:pPr>
        <w:spacing w:line="312" w:lineRule="auto"/>
        <w:jc w:val="both"/>
        <w:rPr>
          <w:rFonts w:eastAsia="Calibri"/>
          <w:sz w:val="28"/>
          <w:szCs w:val="28"/>
        </w:rPr>
      </w:pPr>
      <w:bookmarkStart w:id="0" w:name="_Hlk115287674"/>
      <w:bookmarkStart w:id="1" w:name="_GoBack"/>
      <w:bookmarkEnd w:id="0"/>
      <w:bookmarkEnd w:id="1"/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1.5. Члены ШВР назначаются приказом директора МБОУ «Школа №43» Количественный состав ШВР определяет руководитель общеобразовательной организации</w:t>
      </w:r>
      <w:r>
        <w:rPr>
          <w:rFonts w:eastAsia="Calibri"/>
          <w:color w:val="000000"/>
          <w:sz w:val="28"/>
          <w:szCs w:val="28"/>
        </w:rPr>
        <w:t xml:space="preserve"> учетом предложений педагогического совета, родительского комитета, органов ученического самоуправления.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1.6. </w:t>
      </w:r>
      <w:proofErr w:type="gramStart"/>
      <w:r>
        <w:rPr>
          <w:rFonts w:eastAsia="Calibri"/>
          <w:sz w:val="28"/>
          <w:szCs w:val="28"/>
        </w:rPr>
        <w:t>В соответствии с решением директора МБОУ «Школа №43» в состав ШВР могут входить: заместитель директора по учебно-воспитательной/воспитательной работе, советник директора по воспитанию, социальный педагог, педагог-психолог, руководитель школьного методического объединения классных руководителей, руководитель школьного спортивного клуба, педагог дополнительного образования, педагог-библиотекарь, инспектор ПДН, медработник, представители родительской общественности, члены ученического самоуправления, выпускники школы.</w:t>
      </w:r>
      <w:proofErr w:type="gramEnd"/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</w:p>
    <w:p w:rsidR="006020C9" w:rsidRDefault="006020C9" w:rsidP="006020C9">
      <w:pPr>
        <w:numPr>
          <w:ilvl w:val="0"/>
          <w:numId w:val="1"/>
        </w:numPr>
        <w:overflowPunct/>
        <w:autoSpaceDE/>
        <w:autoSpaceDN w:val="0"/>
        <w:spacing w:line="312" w:lineRule="auto"/>
        <w:ind w:left="0" w:firstLine="709"/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Основные задачи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Планирование и организация воспитательной работы МБОУ «Школа №43». 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Координация действий субъектов воспитательного процесса. 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№Е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№Е"/>
          <w:color w:val="000000"/>
          <w:sz w:val="28"/>
          <w:szCs w:val="28"/>
        </w:rPr>
        <w:t xml:space="preserve">вовлечение </w:t>
      </w:r>
      <w:proofErr w:type="gramStart"/>
      <w:r>
        <w:rPr>
          <w:rFonts w:eastAsia="Calibri"/>
          <w:sz w:val="28"/>
          <w:szCs w:val="28"/>
        </w:rPr>
        <w:t>обучающихся</w:t>
      </w:r>
      <w:proofErr w:type="gramEnd"/>
      <w:r>
        <w:rPr>
          <w:rFonts w:eastAsia="Calibri"/>
          <w:sz w:val="28"/>
          <w:szCs w:val="28"/>
        </w:rPr>
        <w:t xml:space="preserve"> </w:t>
      </w:r>
      <w:r>
        <w:rPr>
          <w:rFonts w:eastAsia="№Е"/>
          <w:color w:val="000000"/>
          <w:sz w:val="28"/>
          <w:szCs w:val="28"/>
        </w:rPr>
        <w:t>в</w:t>
      </w:r>
      <w:r>
        <w:rPr>
          <w:rFonts w:eastAsia="№Е"/>
          <w:i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кружки, секции, клубы, студии и иные объединения, работающие по программам внеурочной деятельности дополнительным общеобразовательным общеразвивающим программам;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№Е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№Е"/>
          <w:sz w:val="28"/>
          <w:szCs w:val="28"/>
        </w:rPr>
      </w:pPr>
      <w:r>
        <w:rPr>
          <w:rFonts w:eastAsia="№Е"/>
          <w:sz w:val="28"/>
          <w:szCs w:val="28"/>
        </w:rPr>
        <w:t xml:space="preserve">организация </w:t>
      </w:r>
      <w:proofErr w:type="spellStart"/>
      <w:r>
        <w:rPr>
          <w:rFonts w:eastAsia="№Е"/>
          <w:sz w:val="28"/>
          <w:szCs w:val="28"/>
        </w:rPr>
        <w:t>профориентационной</w:t>
      </w:r>
      <w:proofErr w:type="spellEnd"/>
      <w:r>
        <w:rPr>
          <w:rFonts w:eastAsia="№Е"/>
          <w:sz w:val="28"/>
          <w:szCs w:val="28"/>
        </w:rPr>
        <w:t xml:space="preserve"> работы с </w:t>
      </w:r>
      <w:proofErr w:type="gramStart"/>
      <w:r>
        <w:rPr>
          <w:rFonts w:eastAsia="№Е"/>
          <w:sz w:val="28"/>
          <w:szCs w:val="28"/>
        </w:rPr>
        <w:t>обучающимися</w:t>
      </w:r>
      <w:proofErr w:type="gramEnd"/>
      <w:r>
        <w:rPr>
          <w:rFonts w:eastAsia="№Е"/>
          <w:sz w:val="28"/>
          <w:szCs w:val="28"/>
        </w:rPr>
        <w:t>;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№Е"/>
          <w:sz w:val="28"/>
          <w:szCs w:val="28"/>
        </w:rPr>
      </w:pPr>
      <w:r>
        <w:rPr>
          <w:rFonts w:eastAsia="№Е"/>
          <w:sz w:val="28"/>
          <w:szCs w:val="28"/>
        </w:rPr>
        <w:t xml:space="preserve">организация работы школьных медиа с целью реализации их воспитательного потенциала; 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№Е"/>
          <w:sz w:val="28"/>
          <w:szCs w:val="28"/>
        </w:rPr>
      </w:pPr>
      <w:r>
        <w:rPr>
          <w:rFonts w:eastAsia="№Е"/>
          <w:sz w:val="28"/>
          <w:szCs w:val="28"/>
        </w:rPr>
        <w:t xml:space="preserve">развитие </w:t>
      </w:r>
      <w:r>
        <w:rPr>
          <w:rFonts w:eastAsia="Calibri"/>
          <w:color w:val="000000"/>
          <w:sz w:val="28"/>
          <w:szCs w:val="28"/>
        </w:rPr>
        <w:t>предметно-эстетической среды школы</w:t>
      </w:r>
      <w:r>
        <w:rPr>
          <w:rFonts w:eastAsia="№Е"/>
          <w:sz w:val="28"/>
          <w:szCs w:val="28"/>
        </w:rPr>
        <w:t xml:space="preserve"> и реализация ее воспитательных возможностей;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№Е"/>
          <w:sz w:val="28"/>
          <w:szCs w:val="28"/>
        </w:rPr>
        <w:lastRenderedPageBreak/>
        <w:t xml:space="preserve">организация работы с семьями </w:t>
      </w:r>
      <w:r>
        <w:rPr>
          <w:rFonts w:eastAsia="Calibri"/>
          <w:sz w:val="28"/>
          <w:szCs w:val="28"/>
        </w:rPr>
        <w:t>обучающихся</w:t>
      </w:r>
      <w:r>
        <w:rPr>
          <w:rFonts w:eastAsia="№Е"/>
          <w:sz w:val="28"/>
          <w:szCs w:val="28"/>
        </w:rPr>
        <w:t>, их родителями или законными представителями, направленной на совместное решение проблем личностного развития и воспитания детей;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формирование социального паспорта образовательной организации.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организацию работы по профилактике безнадзорности и правонарушений;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выявление детей и семей, находящихся в социально опасном положении;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развитие системы медиации (примирения)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>
        <w:rPr>
          <w:rFonts w:eastAsia="Calibri"/>
          <w:sz w:val="28"/>
          <w:szCs w:val="28"/>
        </w:rPr>
        <w:t>обучающимися</w:t>
      </w:r>
      <w:proofErr w:type="gramEnd"/>
      <w:r>
        <w:rPr>
          <w:rFonts w:eastAsia="Calibri"/>
          <w:sz w:val="28"/>
          <w:szCs w:val="28"/>
        </w:rPr>
        <w:t>;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проведение мониторинга воспитательной среды и профилактической работы;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организация работы по защите обучающихся от информации, причиняющей вред их здоровью и психическому развитию.</w:t>
      </w:r>
    </w:p>
    <w:p w:rsidR="006020C9" w:rsidRDefault="006020C9" w:rsidP="006020C9">
      <w:pPr>
        <w:spacing w:line="312" w:lineRule="auto"/>
        <w:jc w:val="both"/>
        <w:rPr>
          <w:rFonts w:eastAsia="Calibri"/>
          <w:sz w:val="28"/>
          <w:szCs w:val="28"/>
        </w:rPr>
      </w:pPr>
    </w:p>
    <w:p w:rsidR="006020C9" w:rsidRDefault="006020C9" w:rsidP="006020C9">
      <w:pPr>
        <w:spacing w:line="312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Основные направления работы: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142"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Создание единой системы воспитательной работы МБОУ «Школа №43»</w:t>
      </w:r>
    </w:p>
    <w:p w:rsidR="006020C9" w:rsidRDefault="006020C9" w:rsidP="006020C9">
      <w:pPr>
        <w:overflowPunct/>
        <w:autoSpaceDE/>
        <w:autoSpaceDN w:val="0"/>
        <w:spacing w:line="312" w:lineRule="auto"/>
        <w:ind w:left="157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Определение приоритетов воспитательной работы.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142"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142"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Развитие системы дополнительного образования в МБОУ «Школа №43»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142"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Организация трудовой занятости, оздоровления и досуга </w:t>
      </w:r>
      <w:r>
        <w:rPr>
          <w:rFonts w:eastAsia="Calibri"/>
          <w:sz w:val="28"/>
          <w:szCs w:val="28"/>
        </w:rPr>
        <w:br/>
        <w:t>в  каникулярное время.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142"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142"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Проведение мероприятий с привлечением специалистов служб системы профилактики.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142"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Оформление информационных стендов, размещение информации </w:t>
      </w:r>
      <w:r>
        <w:rPr>
          <w:rFonts w:eastAsia="Calibri"/>
          <w:sz w:val="28"/>
          <w:szCs w:val="28"/>
        </w:rPr>
        <w:br/>
        <w:t>о деятельности ШВР на официальном сайте МБОУ «Школа №43»</w:t>
      </w:r>
    </w:p>
    <w:p w:rsidR="006020C9" w:rsidRDefault="006020C9" w:rsidP="006020C9">
      <w:pPr>
        <w:numPr>
          <w:ilvl w:val="0"/>
          <w:numId w:val="3"/>
        </w:numPr>
        <w:overflowPunct/>
        <w:autoSpaceDE/>
        <w:autoSpaceDN w:val="0"/>
        <w:spacing w:line="312" w:lineRule="auto"/>
        <w:ind w:left="142"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eastAsia="Calibri"/>
          <w:sz w:val="28"/>
          <w:szCs w:val="28"/>
        </w:rPr>
        <w:br/>
        <w:t xml:space="preserve">работы в МБОУ «Школа №43». </w:t>
      </w:r>
    </w:p>
    <w:p w:rsidR="006020C9" w:rsidRDefault="006020C9" w:rsidP="006020C9">
      <w:pPr>
        <w:spacing w:line="312" w:lineRule="auto"/>
        <w:jc w:val="both"/>
        <w:rPr>
          <w:rFonts w:eastAsia="Calibri"/>
          <w:sz w:val="28"/>
          <w:szCs w:val="28"/>
        </w:rPr>
      </w:pPr>
    </w:p>
    <w:p w:rsidR="006020C9" w:rsidRDefault="006020C9" w:rsidP="006020C9">
      <w:pPr>
        <w:numPr>
          <w:ilvl w:val="0"/>
          <w:numId w:val="4"/>
        </w:numPr>
        <w:overflowPunct/>
        <w:autoSpaceDE/>
        <w:autoSpaceDN w:val="0"/>
        <w:spacing w:line="312" w:lineRule="auto"/>
        <w:ind w:left="0" w:firstLine="0"/>
        <w:contextualSpacing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>Обязанности членов штаба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3.1 Директор МБОУ «Школа №43»   осуществляет общее руководство ШВР.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>3.2. Заместитель руководителя по учебно-воспитательной/воспитательной работе осуществляет: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планирование, организацию воспитательной работы, в том числе профилактической;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планирование и организацию отдыха и оздоровления детей, занятость обучающихся в период каникул, выходных и праздничных дней, в вечернее время;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изучение возрастных и психологических особенностей, интересов и </w:t>
      </w:r>
      <w:proofErr w:type="gramStart"/>
      <w:r>
        <w:rPr>
          <w:rFonts w:eastAsia="Calibri"/>
          <w:sz w:val="28"/>
          <w:szCs w:val="28"/>
        </w:rPr>
        <w:t>потребностей</w:t>
      </w:r>
      <w:proofErr w:type="gramEnd"/>
      <w:r>
        <w:rPr>
          <w:rFonts w:eastAsia="Calibri"/>
          <w:sz w:val="28"/>
          <w:szCs w:val="28"/>
        </w:rPr>
        <w:t xml:space="preserve"> обучающихся в образовательных организациях, создает условия для их реализации в различных видах творчества;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реализацию прав ребенка на создание детских ассоциаций, объединений;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координацию воспитательной деятельности учителей, классных руководителей, руководителей кружков, педагога-психолога, библиотекаря, оказывает им организационную и методическую помощь;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координацию деятельности психологической и социально-психологической службы образовательной организации;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организацию работы секций, кружков и других любых объединений </w:t>
      </w:r>
      <w:proofErr w:type="gramStart"/>
      <w:r>
        <w:rPr>
          <w:rFonts w:eastAsia="Calibri"/>
          <w:sz w:val="28"/>
          <w:szCs w:val="28"/>
        </w:rPr>
        <w:t>для</w:t>
      </w:r>
      <w:proofErr w:type="gramEnd"/>
      <w:r>
        <w:rPr>
          <w:rFonts w:eastAsia="Calibri"/>
          <w:sz w:val="28"/>
          <w:szCs w:val="28"/>
        </w:rPr>
        <w:t xml:space="preserve"> обучающихся;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организацию взаимодействия с родительской общественностью;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организацию проведения социально-психологического тестирования (СПТ) и мониторинга психологической безопасности образовательной среды (МБОС) в образовательных организациях;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организацию, контроль, анализ и оценку результативности работы ШВР;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внутренних дел, центрами занятости населения, администрациями муниципальных образований и т.д.);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организацию деятельности службы школьной медиации </w:t>
      </w:r>
      <w:r>
        <w:rPr>
          <w:rFonts w:eastAsia="Calibri"/>
          <w:sz w:val="28"/>
          <w:szCs w:val="28"/>
        </w:rPr>
        <w:br/>
      </w:r>
      <w:proofErr w:type="spellStart"/>
      <w:r>
        <w:rPr>
          <w:rFonts w:eastAsia="Calibri"/>
          <w:sz w:val="28"/>
          <w:szCs w:val="28"/>
        </w:rPr>
        <w:t>вМБОУ</w:t>
      </w:r>
      <w:proofErr w:type="spellEnd"/>
      <w:r>
        <w:rPr>
          <w:rFonts w:eastAsia="Calibri"/>
          <w:sz w:val="28"/>
          <w:szCs w:val="28"/>
        </w:rPr>
        <w:t xml:space="preserve"> «Школа №43».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3.2. Советник директора МБОУ «Школа №43» по воспитательной работе и работе с детскими объединениями </w:t>
      </w:r>
      <w:r>
        <w:rPr>
          <w:rFonts w:eastAsia="Calibri"/>
          <w:bCs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выполняет следующие должностные обязанности:</w:t>
      </w:r>
      <w:bookmarkStart w:id="2" w:name="_Hlk62021083"/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осуществляет координацию деятельности различных детско-взрослых общественных объединений и организаций по вопросам воспитания обучающихся в Республике Татарстан;</w:t>
      </w:r>
    </w:p>
    <w:p w:rsidR="006020C9" w:rsidRDefault="006020C9" w:rsidP="006020C9">
      <w:pPr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организует подготовку и реализацию дней единых действий в рамках Всероссийского календаря образовательных событий, приуроченных к </w:t>
      </w:r>
      <w:r>
        <w:rPr>
          <w:rFonts w:eastAsia="Calibri"/>
          <w:sz w:val="28"/>
          <w:szCs w:val="28"/>
        </w:rPr>
        <w:lastRenderedPageBreak/>
        <w:t>государственным и национальным праздникам Российской Федерации и Республики Татарстан;</w:t>
      </w:r>
    </w:p>
    <w:p w:rsidR="006020C9" w:rsidRDefault="006020C9" w:rsidP="006020C9">
      <w:pPr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bookmarkStart w:id="3" w:name="_heading=h.gjdgxs"/>
      <w:bookmarkEnd w:id="3"/>
      <w:r>
        <w:rPr>
          <w:rFonts w:eastAsia="Calibri"/>
          <w:color w:val="000000"/>
          <w:sz w:val="28"/>
          <w:szCs w:val="28"/>
        </w:rPr>
        <w:t>информирует</w:t>
      </w:r>
      <w:r>
        <w:rPr>
          <w:rFonts w:eastAsia="Calibri"/>
          <w:sz w:val="28"/>
          <w:szCs w:val="28"/>
        </w:rPr>
        <w:t xml:space="preserve"> и вовлекает обучающихся к участию в днях единых действий Всероссийского календаря образовательных событий, а также всероссийских и республиканских конкурсов, проектов и мероприятий согласно Плану Министерства образования и науки Республики Татарстан;</w:t>
      </w:r>
    </w:p>
    <w:p w:rsidR="006020C9" w:rsidRDefault="006020C9" w:rsidP="006020C9">
      <w:pPr>
        <w:shd w:val="clear" w:color="auto" w:fill="FFFFFF"/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выявляет и поддерживает реализацию социальных инициатив</w:t>
      </w:r>
      <w:r>
        <w:rPr>
          <w:rFonts w:eastAsia="Calibri"/>
          <w:strike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обучающихся образовательной организации (</w:t>
      </w:r>
      <w:proofErr w:type="spellStart"/>
      <w:r>
        <w:rPr>
          <w:rFonts w:eastAsia="Calibri"/>
          <w:color w:val="000000"/>
          <w:sz w:val="28"/>
          <w:szCs w:val="28"/>
        </w:rPr>
        <w:t>волонтерство</w:t>
      </w:r>
      <w:proofErr w:type="spellEnd"/>
      <w:r>
        <w:rPr>
          <w:rFonts w:eastAsia="Calibri"/>
          <w:color w:val="000000"/>
          <w:sz w:val="28"/>
          <w:szCs w:val="28"/>
        </w:rPr>
        <w:t xml:space="preserve">, </w:t>
      </w:r>
      <w:proofErr w:type="spellStart"/>
      <w:r>
        <w:rPr>
          <w:rFonts w:eastAsia="Calibri"/>
          <w:color w:val="000000"/>
          <w:sz w:val="28"/>
          <w:szCs w:val="28"/>
        </w:rPr>
        <w:t>флешмобы</w:t>
      </w:r>
      <w:proofErr w:type="spellEnd"/>
      <w:r>
        <w:rPr>
          <w:rFonts w:eastAsia="Calibri"/>
          <w:color w:val="000000"/>
          <w:sz w:val="28"/>
          <w:szCs w:val="28"/>
        </w:rPr>
        <w:t>, социальные акции и др.), осуществляет педагогическое сопровождение детских социальных проектов;</w:t>
      </w:r>
    </w:p>
    <w:p w:rsidR="006020C9" w:rsidRDefault="006020C9" w:rsidP="006020C9">
      <w:pPr>
        <w:shd w:val="clear" w:color="auto" w:fill="FFFFFF"/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proofErr w:type="gramStart"/>
      <w:r>
        <w:rPr>
          <w:rFonts w:eastAsia="Calibri"/>
          <w:color w:val="000000"/>
          <w:sz w:val="28"/>
          <w:szCs w:val="28"/>
        </w:rPr>
        <w:t>создает</w:t>
      </w:r>
      <w:proofErr w:type="gramEnd"/>
      <w:r>
        <w:rPr>
          <w:rFonts w:eastAsia="Calibri"/>
          <w:color w:val="000000"/>
          <w:sz w:val="28"/>
          <w:szCs w:val="28"/>
        </w:rPr>
        <w:t xml:space="preserve">/ведет сообщества своей образовательной организации в социальных сетях; </w:t>
      </w:r>
    </w:p>
    <w:p w:rsidR="006020C9" w:rsidRDefault="006020C9" w:rsidP="006020C9">
      <w:pPr>
        <w:shd w:val="clear" w:color="auto" w:fill="FFFFFF"/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bookmarkStart w:id="4" w:name="_heading=h.1fob9te"/>
      <w:bookmarkEnd w:id="4"/>
      <w:r>
        <w:rPr>
          <w:rFonts w:eastAsia="Calibri"/>
          <w:color w:val="000000"/>
          <w:sz w:val="28"/>
          <w:szCs w:val="28"/>
        </w:rPr>
        <w:t xml:space="preserve">организует и контролирует работу </w:t>
      </w:r>
      <w:proofErr w:type="gramStart"/>
      <w:r>
        <w:rPr>
          <w:rFonts w:eastAsia="Calibri"/>
          <w:color w:val="000000"/>
          <w:sz w:val="28"/>
          <w:szCs w:val="28"/>
        </w:rPr>
        <w:t>школьного</w:t>
      </w:r>
      <w:proofErr w:type="gramEnd"/>
      <w:r>
        <w:rPr>
          <w:rFonts w:eastAsia="Calibri"/>
          <w:color w:val="000000"/>
          <w:sz w:val="28"/>
          <w:szCs w:val="28"/>
        </w:rPr>
        <w:t xml:space="preserve"> медиа-центра и взаимодействие со СМИ;</w:t>
      </w:r>
    </w:p>
    <w:p w:rsidR="006020C9" w:rsidRDefault="006020C9" w:rsidP="006020C9">
      <w:pPr>
        <w:shd w:val="clear" w:color="auto" w:fill="FFFFFF"/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>
        <w:rPr>
          <w:rFonts w:eastAsia="Calibri"/>
          <w:color w:val="000000"/>
          <w:sz w:val="28"/>
          <w:szCs w:val="28"/>
        </w:rPr>
        <w:t>обучающихся</w:t>
      </w:r>
      <w:proofErr w:type="gramEnd"/>
      <w:r>
        <w:rPr>
          <w:rFonts w:eastAsia="Calibri"/>
          <w:color w:val="000000"/>
          <w:sz w:val="28"/>
          <w:szCs w:val="28"/>
        </w:rPr>
        <w:t>;</w:t>
      </w:r>
    </w:p>
    <w:p w:rsidR="006020C9" w:rsidRDefault="006020C9" w:rsidP="006020C9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6020C9" w:rsidRDefault="006020C9" w:rsidP="006020C9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</w:t>
      </w:r>
      <w:r>
        <w:rPr>
          <w:rFonts w:eastAsia="Calibri"/>
          <w:color w:val="000000"/>
          <w:sz w:val="28"/>
          <w:szCs w:val="28"/>
        </w:rPr>
        <w:t>МБОУ «Школа №43»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bCs/>
          <w:iCs/>
          <w:color w:val="000000"/>
          <w:sz w:val="28"/>
          <w:szCs w:val="28"/>
        </w:rPr>
      </w:pPr>
      <w:bookmarkStart w:id="5" w:name="_Hlk62021988"/>
      <w:bookmarkEnd w:id="2"/>
      <w:r>
        <w:rPr>
          <w:rFonts w:eastAsia="Calibri"/>
          <w:sz w:val="28"/>
          <w:szCs w:val="28"/>
        </w:rPr>
        <w:t>осуществляет взаимодействие с родителями</w:t>
      </w:r>
      <w:bookmarkEnd w:id="5"/>
      <w:r>
        <w:rPr>
          <w:rFonts w:eastAsia="Calibri"/>
          <w:sz w:val="28"/>
          <w:szCs w:val="28"/>
        </w:rPr>
        <w:t>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iCs/>
          <w:color w:val="000000"/>
          <w:sz w:val="28"/>
          <w:szCs w:val="28"/>
        </w:rPr>
        <w:t>3.3. Во взаимодействии с заместителем директора по воспитательной работе советник:</w:t>
      </w:r>
    </w:p>
    <w:p w:rsidR="006020C9" w:rsidRDefault="006020C9" w:rsidP="006020C9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участвует в разработке и реализации рабочей программы и календарного плана воспитательной работы в образовательной организации;</w:t>
      </w:r>
    </w:p>
    <w:p w:rsidR="006020C9" w:rsidRDefault="006020C9" w:rsidP="006020C9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организует участие педагогов</w:t>
      </w:r>
      <w:r>
        <w:rPr>
          <w:rFonts w:eastAsia="Calibri"/>
          <w:color w:val="000000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родителей (законных представителей) и обучающихся в проектировании рабочей программы воспитания;</w:t>
      </w:r>
    </w:p>
    <w:p w:rsidR="006020C9" w:rsidRDefault="006020C9" w:rsidP="006020C9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применяет педагогические методы работы с детским коллективом с целью включения </w:t>
      </w:r>
      <w:proofErr w:type="gramStart"/>
      <w:r>
        <w:rPr>
          <w:rFonts w:eastAsia="Calibri"/>
          <w:sz w:val="28"/>
          <w:szCs w:val="28"/>
        </w:rPr>
        <w:t>обучающихся</w:t>
      </w:r>
      <w:proofErr w:type="gramEnd"/>
      <w:r>
        <w:rPr>
          <w:rFonts w:eastAsia="Calibri"/>
          <w:sz w:val="28"/>
          <w:szCs w:val="28"/>
        </w:rPr>
        <w:t xml:space="preserve"> в создание программы воспитания;</w:t>
      </w:r>
    </w:p>
    <w:p w:rsidR="006020C9" w:rsidRDefault="006020C9" w:rsidP="006020C9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вовлекает </w:t>
      </w:r>
      <w:proofErr w:type="gramStart"/>
      <w:r>
        <w:rPr>
          <w:rFonts w:eastAsia="Calibri"/>
          <w:sz w:val="28"/>
          <w:szCs w:val="28"/>
        </w:rPr>
        <w:t>обучающихся</w:t>
      </w:r>
      <w:proofErr w:type="gramEnd"/>
      <w:r>
        <w:rPr>
          <w:rFonts w:eastAsia="Calibri"/>
          <w:sz w:val="28"/>
          <w:szCs w:val="28"/>
        </w:rPr>
        <w:t xml:space="preserve"> в творческую деятельность по основным направлениям воспитательной работы;</w:t>
      </w:r>
    </w:p>
    <w:p w:rsidR="006020C9" w:rsidRDefault="006020C9" w:rsidP="006020C9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анализирует результаты реализации рабочей программы воспитания;</w:t>
      </w:r>
    </w:p>
    <w:p w:rsidR="006020C9" w:rsidRDefault="006020C9" w:rsidP="006020C9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применяет технологии педагогического стимулирования </w:t>
      </w:r>
      <w:proofErr w:type="gramStart"/>
      <w:r>
        <w:rPr>
          <w:rFonts w:eastAsia="Calibri"/>
          <w:sz w:val="28"/>
          <w:szCs w:val="28"/>
        </w:rPr>
        <w:t>обучающихся</w:t>
      </w:r>
      <w:proofErr w:type="gramEnd"/>
      <w:r>
        <w:rPr>
          <w:rFonts w:eastAsia="Calibri"/>
          <w:sz w:val="28"/>
          <w:szCs w:val="28"/>
        </w:rPr>
        <w:t xml:space="preserve"> к самореализации и социально-педагогической поддержки;</w:t>
      </w:r>
    </w:p>
    <w:p w:rsidR="006020C9" w:rsidRDefault="006020C9" w:rsidP="006020C9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принимает участие в организации отдыха и </w:t>
      </w:r>
      <w:proofErr w:type="gramStart"/>
      <w:r>
        <w:rPr>
          <w:rFonts w:eastAsia="Calibri"/>
          <w:sz w:val="28"/>
          <w:szCs w:val="28"/>
        </w:rPr>
        <w:t>занятости</w:t>
      </w:r>
      <w:proofErr w:type="gramEnd"/>
      <w:r>
        <w:rPr>
          <w:rFonts w:eastAsia="Calibri"/>
          <w:sz w:val="28"/>
          <w:szCs w:val="28"/>
        </w:rPr>
        <w:t xml:space="preserve"> обучающихся в каникулярный период.</w:t>
      </w:r>
    </w:p>
    <w:p w:rsidR="006020C9" w:rsidRDefault="006020C9" w:rsidP="006020C9">
      <w:pPr>
        <w:spacing w:line="288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3.4.  </w:t>
      </w:r>
      <w:proofErr w:type="gramStart"/>
      <w:r>
        <w:rPr>
          <w:rFonts w:eastAsia="Calibri"/>
          <w:bCs/>
          <w:sz w:val="28"/>
          <w:szCs w:val="28"/>
        </w:rPr>
        <w:t>Заместителя директора по учебно-воспитательной/воспитательной работе):</w:t>
      </w:r>
      <w:proofErr w:type="gramEnd"/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bCs/>
          <w:sz w:val="28"/>
          <w:szCs w:val="28"/>
        </w:rPr>
        <w:t>контроль за</w:t>
      </w:r>
      <w:proofErr w:type="gramEnd"/>
      <w:r>
        <w:rPr>
          <w:rFonts w:eastAsia="Calibri"/>
          <w:bCs/>
          <w:sz w:val="28"/>
          <w:szCs w:val="28"/>
        </w:rPr>
        <w:t xml:space="preserve"> организацией профилактической деятельности классных руководителей;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разработку мер по профилактике социальных девиаций </w:t>
      </w:r>
      <w:proofErr w:type="gramStart"/>
      <w:r>
        <w:rPr>
          <w:rFonts w:eastAsia="Calibri"/>
          <w:sz w:val="28"/>
          <w:szCs w:val="28"/>
        </w:rPr>
        <w:t>среди</w:t>
      </w:r>
      <w:proofErr w:type="gramEnd"/>
      <w:r>
        <w:rPr>
          <w:rFonts w:eastAsia="Calibri"/>
          <w:sz w:val="28"/>
          <w:szCs w:val="28"/>
        </w:rPr>
        <w:t xml:space="preserve"> обучающихся;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индивидуальную работу с </w:t>
      </w:r>
      <w:proofErr w:type="gramStart"/>
      <w:r>
        <w:rPr>
          <w:rFonts w:eastAsia="Calibri"/>
          <w:sz w:val="28"/>
          <w:szCs w:val="28"/>
        </w:rPr>
        <w:t>обучающимися</w:t>
      </w:r>
      <w:proofErr w:type="gramEnd"/>
      <w:r>
        <w:rPr>
          <w:rFonts w:eastAsia="Calibri"/>
          <w:sz w:val="28"/>
          <w:szCs w:val="28"/>
        </w:rPr>
        <w:t xml:space="preserve">, находящимися на профилактических учетах различного вида (в </w:t>
      </w:r>
      <w:proofErr w:type="spellStart"/>
      <w:r>
        <w:rPr>
          <w:rFonts w:eastAsia="Calibri"/>
          <w:sz w:val="28"/>
          <w:szCs w:val="28"/>
        </w:rPr>
        <w:t>т.ч</w:t>
      </w:r>
      <w:proofErr w:type="spellEnd"/>
      <w:r>
        <w:rPr>
          <w:rFonts w:eastAsia="Calibri"/>
          <w:sz w:val="28"/>
          <w:szCs w:val="28"/>
        </w:rPr>
        <w:t xml:space="preserve">. вовлечение обучающихся в досуговую деятельность во внеурочное и каникулярное время); 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взаимодействие с центрами занятости населения по трудоустройству детей, находящихся в социально опасном положении;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реализацию восстановительных технологий в рамках деятельности службы школьной медиации в МБОУ «Школа №43»;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составление социального паспорта МБОУ «Школа №43»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3.5. Педагог-психолог осуществляет: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выявление причин возникновения проблемных ситуаций между </w:t>
      </w:r>
      <w:proofErr w:type="gramStart"/>
      <w:r>
        <w:rPr>
          <w:rFonts w:eastAsia="Calibri"/>
          <w:sz w:val="28"/>
          <w:szCs w:val="28"/>
        </w:rPr>
        <w:t>обучающимися</w:t>
      </w:r>
      <w:proofErr w:type="gramEnd"/>
      <w:r>
        <w:rPr>
          <w:rFonts w:eastAsia="Calibri"/>
          <w:sz w:val="28"/>
          <w:szCs w:val="28"/>
        </w:rPr>
        <w:t>, а также оказание психологической помощи обучающимся, которые в этом нуждаются;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оказание методической помощи специалистам ШВР в работе с детьми, требующими особого педагогического внимания;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оказание квалифицированной помощи ребёнку в саморазвитии, самооценке, самоутверждении, самореализации;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работу по профилактике </w:t>
      </w:r>
      <w:proofErr w:type="spellStart"/>
      <w:r>
        <w:rPr>
          <w:rFonts w:eastAsia="Calibri"/>
          <w:sz w:val="28"/>
          <w:szCs w:val="28"/>
        </w:rPr>
        <w:t>девиантного</w:t>
      </w:r>
      <w:proofErr w:type="spellEnd"/>
      <w:r>
        <w:rPr>
          <w:rFonts w:eastAsia="Calibri"/>
          <w:sz w:val="28"/>
          <w:szCs w:val="28"/>
        </w:rPr>
        <w:t xml:space="preserve">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реализацию восстановительных технологий в рамках деятельности службы школьной медиации в образовательной организации.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3.6. Руководитель школьного методического объединения классных руководителей осуществляет: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координацию деятельности классных руководителей по организации воспитательной (в </w:t>
      </w:r>
      <w:proofErr w:type="spellStart"/>
      <w:r>
        <w:rPr>
          <w:rFonts w:eastAsia="Calibri"/>
          <w:sz w:val="28"/>
          <w:szCs w:val="28"/>
        </w:rPr>
        <w:t>т.ч</w:t>
      </w:r>
      <w:proofErr w:type="spellEnd"/>
      <w:r>
        <w:rPr>
          <w:rFonts w:eastAsia="Calibri"/>
          <w:sz w:val="28"/>
          <w:szCs w:val="28"/>
        </w:rPr>
        <w:t>. профилактической) работы, занятости детей в каникулярное и внеурочное время.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3.7. Руководитель спортивного клуба осуществляет: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пропаганду здорового образа жизни;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организацию и проведение спортивно-массовых мероприятий с детьми;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участие в муниципальных и республиканских состязаниях.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3.8. Педагог дополнительного образования осуществляет: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организацию и проведение культурно-массовых мероприятий, в том числе участие в социально значимых проектах и акциях;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вовлечение обучающихся в реализацию общеобразовательных общеразвивающих программ;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консультирует родителей (законных представителей) обучающихся по вопросам взаимодействия с единым порталом дополнительного образования детей в Республике Татарстан: р16.навигатор</w:t>
      </w:r>
      <w:proofErr w:type="gramStart"/>
      <w:r>
        <w:rPr>
          <w:rFonts w:eastAsia="Calibri"/>
          <w:sz w:val="28"/>
          <w:szCs w:val="28"/>
        </w:rPr>
        <w:t>.д</w:t>
      </w:r>
      <w:proofErr w:type="gramEnd"/>
      <w:r>
        <w:rPr>
          <w:rFonts w:eastAsia="Calibri"/>
          <w:sz w:val="28"/>
          <w:szCs w:val="28"/>
        </w:rPr>
        <w:t xml:space="preserve">ети. 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3.9. Педагог-библиотекарь осуществляет: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организацию дискуссий, литературных гостиных и других мероприятий в целях более углубленного понимания </w:t>
      </w:r>
      <w:proofErr w:type="gramStart"/>
      <w:r>
        <w:rPr>
          <w:rFonts w:eastAsia="Calibri"/>
          <w:sz w:val="28"/>
          <w:szCs w:val="28"/>
        </w:rPr>
        <w:t>обучающимися</w:t>
      </w:r>
      <w:proofErr w:type="gramEnd"/>
      <w:r>
        <w:rPr>
          <w:rFonts w:eastAsia="Calibri"/>
          <w:sz w:val="28"/>
          <w:szCs w:val="28"/>
        </w:rPr>
        <w:t xml:space="preserve"> художественных произведений, обсуждения морально-нравственных дилемм в среде сверстников, развития культуры общения.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3.10. Медработник</w:t>
      </w:r>
      <w:r>
        <w:rPr>
          <w:rFonts w:eastAsia="Calibri"/>
          <w:sz w:val="28"/>
          <w:szCs w:val="28"/>
        </w:rPr>
        <w:t>: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осуществляет контроль за организацией питания </w:t>
      </w:r>
      <w:proofErr w:type="gramStart"/>
      <w:r>
        <w:rPr>
          <w:rFonts w:eastAsia="Calibri"/>
          <w:sz w:val="28"/>
          <w:szCs w:val="28"/>
        </w:rPr>
        <w:t>обучающихся</w:t>
      </w:r>
      <w:proofErr w:type="gramEnd"/>
      <w:r>
        <w:rPr>
          <w:rFonts w:eastAsia="Calibri"/>
          <w:sz w:val="28"/>
          <w:szCs w:val="28"/>
        </w:rPr>
        <w:t xml:space="preserve">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3.11. Инспектор по делам несовершеннолетних</w:t>
      </w:r>
      <w:r>
        <w:rPr>
          <w:rFonts w:eastAsia="Calibri"/>
          <w:sz w:val="28"/>
          <w:szCs w:val="28"/>
        </w:rPr>
        <w:t>: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организует правовое просвещение участников образовательного процесса, индивидуальную работу с обучающимися и родителями (законными представителями </w:t>
      </w:r>
      <w:r>
        <w:rPr>
          <w:rFonts w:eastAsia="Calibri"/>
          <w:sz w:val="28"/>
          <w:szCs w:val="28"/>
        </w:rPr>
        <w:lastRenderedPageBreak/>
        <w:t xml:space="preserve">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</w:t>
      </w:r>
      <w:r>
        <w:rPr>
          <w:rFonts w:eastAsia="Calibri"/>
          <w:sz w:val="28"/>
          <w:szCs w:val="28"/>
        </w:rPr>
        <w:br/>
        <w:t xml:space="preserve">на заседании ШВР. 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3.12 Члены ученического самоуправления: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участвуют в заседании ШВР;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вносят свои предложения в организацию воспитательной работы.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3.13 Представители родительской общественности: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участвуют в заседании ШВР;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вносят свои предложения в организацию воспитательной работы;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привлекают родителей (законных представителей) в воспитательную работу образовательной организации.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</w:p>
    <w:p w:rsidR="006020C9" w:rsidRDefault="006020C9" w:rsidP="006020C9">
      <w:pPr>
        <w:spacing w:line="312" w:lineRule="auto"/>
        <w:ind w:firstLine="709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4. Организация деятельности ШВР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4.1. Заседания ШВР проводятся по мере необходимости, но не менее </w:t>
      </w:r>
      <w:r>
        <w:rPr>
          <w:rFonts w:eastAsia="Calibri"/>
          <w:sz w:val="28"/>
          <w:szCs w:val="28"/>
        </w:rPr>
        <w:br/>
        <w:t>2 раз в квартал (не менее 8 плановых заседаний в год).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4.3. На заседаниях ШВР происходит планирование деятельности специалистов ШВР, члены ШВР представляют предложения </w:t>
      </w:r>
      <w:r>
        <w:rPr>
          <w:rFonts w:eastAsia="Calibri"/>
          <w:sz w:val="28"/>
          <w:szCs w:val="28"/>
        </w:rPr>
        <w:br/>
        <w:t>по организации воспитательной работы, отчеты о проделанной работе, мониторинг результатов.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4.4. </w:t>
      </w:r>
      <w:proofErr w:type="gramStart"/>
      <w:r>
        <w:rPr>
          <w:rFonts w:eastAsia="Calibri"/>
          <w:color w:val="000000"/>
          <w:sz w:val="28"/>
          <w:szCs w:val="28"/>
        </w:rPr>
        <w:t>Контроль за</w:t>
      </w:r>
      <w:proofErr w:type="gramEnd"/>
      <w:r>
        <w:rPr>
          <w:rFonts w:eastAsia="Calibri"/>
          <w:color w:val="000000"/>
          <w:sz w:val="28"/>
          <w:szCs w:val="28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 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b/>
          <w:color w:val="212529"/>
          <w:sz w:val="28"/>
          <w:szCs w:val="28"/>
        </w:rPr>
      </w:pPr>
      <w:r>
        <w:rPr>
          <w:rFonts w:eastAsia="Calibri"/>
          <w:sz w:val="28"/>
          <w:szCs w:val="28"/>
        </w:rPr>
        <w:t>4.5. Отчет о деятельности ШВР формируется по окончанию учебного года заместителем директора по учебно-воспитательной/воспитательной работе.</w:t>
      </w:r>
    </w:p>
    <w:p w:rsidR="006020C9" w:rsidRDefault="006020C9" w:rsidP="006020C9">
      <w:pPr>
        <w:spacing w:line="312" w:lineRule="auto"/>
        <w:ind w:firstLine="709"/>
        <w:jc w:val="center"/>
        <w:rPr>
          <w:rFonts w:eastAsia="Calibri"/>
          <w:b/>
          <w:color w:val="212529"/>
          <w:sz w:val="28"/>
          <w:szCs w:val="28"/>
        </w:rPr>
      </w:pPr>
    </w:p>
    <w:p w:rsidR="006020C9" w:rsidRDefault="006020C9" w:rsidP="006020C9">
      <w:pPr>
        <w:spacing w:line="312" w:lineRule="auto"/>
        <w:ind w:firstLine="709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5. Члены ШВР имеют право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5.2.  Посещать </w:t>
      </w:r>
      <w:r>
        <w:rPr>
          <w:rFonts w:eastAsia="Calibri"/>
          <w:color w:val="000000"/>
          <w:sz w:val="28"/>
          <w:szCs w:val="28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5.3.  Знакомиться с необходимой для работы документацией.</w:t>
      </w:r>
    </w:p>
    <w:p w:rsidR="006020C9" w:rsidRDefault="006020C9" w:rsidP="006020C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5.4. Выступать с обобщением опыта воспитательной работы.</w:t>
      </w:r>
    </w:p>
    <w:p w:rsidR="006020C9" w:rsidRPr="006020C9" w:rsidRDefault="006020C9" w:rsidP="006020C9">
      <w:pPr>
        <w:spacing w:line="312" w:lineRule="auto"/>
        <w:ind w:firstLine="709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5.5. Обращаться, в случае необходимости, через администрацию образовательной организации с ходатайствами в соответствующие органы по вопросам, связанным с оказанием помощи обучающимся.</w:t>
      </w:r>
    </w:p>
    <w:p w:rsidR="006020C9" w:rsidRDefault="006020C9" w:rsidP="006020C9">
      <w:pPr>
        <w:spacing w:after="200"/>
        <w:ind w:firstLine="709"/>
        <w:contextualSpacing/>
        <w:jc w:val="center"/>
        <w:rPr>
          <w:rFonts w:eastAsia="Calibri"/>
          <w:b/>
          <w:sz w:val="28"/>
          <w:szCs w:val="28"/>
        </w:rPr>
      </w:pPr>
    </w:p>
    <w:p w:rsidR="007304EE" w:rsidRDefault="007304EE" w:rsidP="006020C9">
      <w:pPr>
        <w:spacing w:after="200"/>
        <w:ind w:firstLine="709"/>
        <w:contextualSpacing/>
        <w:jc w:val="center"/>
        <w:rPr>
          <w:rFonts w:eastAsia="Calibri"/>
          <w:b/>
          <w:sz w:val="28"/>
          <w:szCs w:val="28"/>
        </w:rPr>
      </w:pPr>
    </w:p>
    <w:p w:rsidR="007304EE" w:rsidRDefault="007304EE" w:rsidP="006020C9">
      <w:pPr>
        <w:spacing w:after="200"/>
        <w:ind w:firstLine="709"/>
        <w:contextualSpacing/>
        <w:jc w:val="center"/>
        <w:rPr>
          <w:rFonts w:eastAsia="Calibri"/>
          <w:b/>
          <w:sz w:val="28"/>
          <w:szCs w:val="28"/>
        </w:rPr>
      </w:pPr>
    </w:p>
    <w:p w:rsidR="007304EE" w:rsidRDefault="007304EE" w:rsidP="006020C9">
      <w:pPr>
        <w:spacing w:after="200"/>
        <w:ind w:firstLine="709"/>
        <w:contextualSpacing/>
        <w:jc w:val="center"/>
        <w:rPr>
          <w:rFonts w:eastAsia="Calibri"/>
          <w:b/>
          <w:sz w:val="28"/>
          <w:szCs w:val="28"/>
        </w:rPr>
      </w:pPr>
    </w:p>
    <w:p w:rsidR="007304EE" w:rsidRDefault="007304EE" w:rsidP="006020C9">
      <w:pPr>
        <w:spacing w:after="200"/>
        <w:ind w:firstLine="709"/>
        <w:contextualSpacing/>
        <w:jc w:val="center"/>
        <w:rPr>
          <w:rFonts w:eastAsia="Calibri"/>
          <w:b/>
          <w:sz w:val="28"/>
          <w:szCs w:val="28"/>
        </w:rPr>
      </w:pPr>
    </w:p>
    <w:p w:rsidR="007304EE" w:rsidRDefault="007304EE" w:rsidP="006020C9">
      <w:pPr>
        <w:spacing w:after="200"/>
        <w:ind w:firstLine="709"/>
        <w:contextualSpacing/>
        <w:jc w:val="center"/>
        <w:rPr>
          <w:rFonts w:eastAsia="Calibri"/>
          <w:b/>
          <w:sz w:val="28"/>
          <w:szCs w:val="28"/>
        </w:rPr>
      </w:pPr>
    </w:p>
    <w:p w:rsidR="007304EE" w:rsidRDefault="007304EE" w:rsidP="006020C9">
      <w:pPr>
        <w:spacing w:after="200"/>
        <w:ind w:firstLine="709"/>
        <w:contextualSpacing/>
        <w:jc w:val="center"/>
        <w:rPr>
          <w:rFonts w:eastAsia="Calibri"/>
          <w:b/>
          <w:sz w:val="28"/>
          <w:szCs w:val="28"/>
        </w:rPr>
      </w:pPr>
    </w:p>
    <w:p w:rsidR="006020C9" w:rsidRDefault="006020C9" w:rsidP="006020C9">
      <w:pPr>
        <w:spacing w:after="200"/>
        <w:ind w:firstLine="709"/>
        <w:contextualSpacing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Нормативная документация</w:t>
      </w:r>
    </w:p>
    <w:p w:rsidR="006020C9" w:rsidRDefault="006020C9" w:rsidP="006020C9">
      <w:pPr>
        <w:spacing w:after="200"/>
        <w:ind w:firstLine="709"/>
        <w:contextualSpacing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Штаба воспитательной работы</w:t>
      </w:r>
    </w:p>
    <w:p w:rsidR="006020C9" w:rsidRDefault="006020C9" w:rsidP="006020C9">
      <w:pPr>
        <w:spacing w:after="200" w:line="312" w:lineRule="auto"/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020C9" w:rsidRDefault="006020C9" w:rsidP="006020C9">
      <w:pPr>
        <w:spacing w:after="200" w:line="312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>
        <w:rPr>
          <w:rFonts w:eastAsia="Calibri"/>
          <w:bCs/>
          <w:sz w:val="28"/>
          <w:szCs w:val="28"/>
        </w:rPr>
        <w:t>Приказ</w:t>
      </w:r>
      <w:r>
        <w:rPr>
          <w:rFonts w:eastAsia="Calibri"/>
          <w:sz w:val="28"/>
          <w:szCs w:val="28"/>
        </w:rPr>
        <w:t xml:space="preserve"> «О деятельности ШВР в 20_25_/20_26_ учебном году»</w:t>
      </w:r>
      <w:r>
        <w:rPr>
          <w:rFonts w:eastAsia="Calibri"/>
          <w:bCs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(ежегодно в преддверии начала учебного года издается приказ, подписанный руководителем </w:t>
      </w:r>
      <w:r>
        <w:rPr>
          <w:rFonts w:eastAsia="Calibri"/>
          <w:color w:val="000000"/>
          <w:sz w:val="28"/>
          <w:szCs w:val="28"/>
        </w:rPr>
        <w:t>обще</w:t>
      </w:r>
      <w:r>
        <w:rPr>
          <w:rFonts w:eastAsia="Calibri"/>
          <w:sz w:val="28"/>
          <w:szCs w:val="28"/>
        </w:rPr>
        <w:t>образовательной организации).</w:t>
      </w:r>
    </w:p>
    <w:p w:rsidR="006020C9" w:rsidRDefault="006020C9" w:rsidP="006020C9">
      <w:pPr>
        <w:spacing w:after="200" w:line="312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Приложения к приказу, описанному в пункте 1:</w:t>
      </w:r>
    </w:p>
    <w:p w:rsidR="006020C9" w:rsidRDefault="006020C9" w:rsidP="006020C9">
      <w:pPr>
        <w:spacing w:after="200" w:line="312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приложение 1 – «</w:t>
      </w:r>
      <w:r>
        <w:rPr>
          <w:rFonts w:eastAsia="Calibri"/>
          <w:bCs/>
          <w:sz w:val="28"/>
          <w:szCs w:val="28"/>
        </w:rPr>
        <w:t>Состав ШВР</w:t>
      </w:r>
      <w:r>
        <w:rPr>
          <w:rFonts w:eastAsia="Calibri"/>
          <w:sz w:val="28"/>
          <w:szCs w:val="28"/>
        </w:rPr>
        <w:t xml:space="preserve"> о в 20_25_/20__26 учебном году»;</w:t>
      </w:r>
    </w:p>
    <w:p w:rsidR="006020C9" w:rsidRDefault="006020C9" w:rsidP="006020C9">
      <w:pPr>
        <w:spacing w:after="200" w:line="312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приложение 2 – «План заседаний ШВР в 2025__/2026__ учебном году».</w:t>
      </w:r>
    </w:p>
    <w:p w:rsidR="006020C9" w:rsidRDefault="006020C9" w:rsidP="006020C9">
      <w:pPr>
        <w:spacing w:after="200" w:line="312" w:lineRule="auto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6020C9" w:rsidRDefault="006020C9" w:rsidP="006020C9">
      <w:pPr>
        <w:spacing w:after="200" w:line="312" w:lineRule="auto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716897" w:rsidRDefault="00716897"/>
    <w:sectPr w:rsidR="00716897" w:rsidSect="007304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339" w:hanging="63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73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5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5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361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63" w:hanging="2160"/>
      </w:pPr>
    </w:lvl>
  </w:abstractNum>
  <w:abstractNum w:abstractNumId="2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6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3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5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0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9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48" w:hanging="2160"/>
      </w:pPr>
    </w:lvl>
  </w:abstractNum>
  <w:abstractNum w:abstractNumId="3">
    <w:nsid w:val="00000011"/>
    <w:multiLevelType w:val="multilevel"/>
    <w:tmpl w:val="00000011"/>
    <w:name w:val="WW8Num17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2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252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0E4"/>
    <w:rsid w:val="004210E4"/>
    <w:rsid w:val="006020C9"/>
    <w:rsid w:val="00716897"/>
    <w:rsid w:val="007304EE"/>
    <w:rsid w:val="00916FB6"/>
    <w:rsid w:val="009C23F2"/>
    <w:rsid w:val="00F3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C9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4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4EE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C9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4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4E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0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2180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2025-11-27T14:15:00Z</dcterms:created>
  <dcterms:modified xsi:type="dcterms:W3CDTF">2025-11-28T07:49:00Z</dcterms:modified>
</cp:coreProperties>
</file>